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69533D95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F14FAB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F14FAB">
        <w:rPr>
          <w:rFonts w:ascii="Times New Roman" w:eastAsia="Times New Roman" w:hAnsi="Times New Roman" w:cs="Times New Roman"/>
          <w:sz w:val="24"/>
          <w:szCs w:val="24"/>
          <w:lang w:eastAsia="ar-SA"/>
        </w:rPr>
        <w:t>lipnja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240F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AF1633B" w14:textId="122DC10E" w:rsidR="002E7E5C" w:rsidRDefault="00710F3A" w:rsidP="002E7E5C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F14FAB">
        <w:rPr>
          <w:rFonts w:ascii="Times New Roman" w:eastAsia="Times New Roman" w:hAnsi="Times New Roman" w:cs="Times New Roman"/>
          <w:sz w:val="24"/>
          <w:szCs w:val="24"/>
          <w:lang w:eastAsia="ar-SA"/>
        </w:rPr>
        <w:t>13</w:t>
      </w:r>
      <w:bookmarkStart w:id="1" w:name="_GoBack"/>
      <w:bookmarkEnd w:id="1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0D0F0632" w:rsidR="00710F3A" w:rsidRPr="002E7E5C" w:rsidRDefault="007601F9" w:rsidP="002E7E5C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planirani termin je </w:t>
      </w:r>
      <w:r w:rsidR="00F14FAB">
        <w:rPr>
          <w:rFonts w:ascii="Times New Roman" w:eastAsia="Times New Roman" w:hAnsi="Times New Roman" w:cs="Times New Roman"/>
          <w:sz w:val="24"/>
          <w:szCs w:val="24"/>
          <w:lang w:eastAsia="ar-SA"/>
        </w:rPr>
        <w:t>16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14FAB">
        <w:rPr>
          <w:rFonts w:ascii="Times New Roman" w:eastAsia="Times New Roman" w:hAnsi="Times New Roman" w:cs="Times New Roman"/>
          <w:sz w:val="24"/>
          <w:szCs w:val="24"/>
          <w:lang w:eastAsia="ar-SA"/>
        </w:rPr>
        <w:t>lipnja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3240F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 u 1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6:00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sati.</w:t>
      </w:r>
    </w:p>
    <w:p w14:paraId="3FEFA87E" w14:textId="77777777" w:rsidR="00F4430E" w:rsidRPr="00AA5F28" w:rsidRDefault="00F4430E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BF512" w14:textId="77777777" w:rsidR="007601F9" w:rsidRPr="00F4430E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388C8448" w:rsidR="00A135A3" w:rsidRPr="0067792B" w:rsidRDefault="00F14FAB" w:rsidP="002E7E5C">
      <w:pPr>
        <w:pStyle w:val="Naslov4"/>
      </w:pPr>
      <w:bookmarkStart w:id="3" w:name="_Hlk148699879"/>
      <w:bookmarkStart w:id="4" w:name="_Hlk99010543"/>
      <w:r>
        <w:t xml:space="preserve">   </w:t>
      </w:r>
      <w:r w:rsidR="002E7E5C">
        <w:t xml:space="preserve"> </w:t>
      </w:r>
      <w:r w:rsidR="00F95869">
        <w:t xml:space="preserve">  </w:t>
      </w:r>
      <w:r w:rsidR="002E7E5C">
        <w:t xml:space="preserve"> </w:t>
      </w:r>
      <w:r w:rsidR="0001644C" w:rsidRPr="0067792B">
        <w:t>Izv.prof.</w:t>
      </w:r>
      <w:bookmarkEnd w:id="3"/>
      <w:r w:rsidR="0001644C" w:rsidRPr="0067792B">
        <w:t>dr.</w:t>
      </w:r>
      <w:r w:rsidR="00A135A3" w:rsidRPr="0067792B">
        <w:t>sc. Daniela Širinić</w:t>
      </w:r>
      <w:bookmarkEnd w:id="2"/>
      <w:bookmarkEnd w:id="4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2"/>
  </w:num>
  <w:num w:numId="5">
    <w:abstractNumId w:val="31"/>
  </w:num>
  <w:num w:numId="6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"/>
  </w:num>
  <w:num w:numId="12">
    <w:abstractNumId w:val="35"/>
  </w:num>
  <w:num w:numId="13">
    <w:abstractNumId w:val="16"/>
  </w:num>
  <w:num w:numId="14">
    <w:abstractNumId w:val="18"/>
  </w:num>
  <w:num w:numId="15">
    <w:abstractNumId w:val="20"/>
  </w:num>
  <w:num w:numId="16">
    <w:abstractNumId w:val="32"/>
  </w:num>
  <w:num w:numId="17">
    <w:abstractNumId w:val="23"/>
  </w:num>
  <w:num w:numId="18">
    <w:abstractNumId w:val="26"/>
  </w:num>
  <w:num w:numId="19">
    <w:abstractNumId w:val="7"/>
  </w:num>
  <w:num w:numId="20">
    <w:abstractNumId w:val="14"/>
  </w:num>
  <w:num w:numId="21">
    <w:abstractNumId w:val="29"/>
  </w:num>
  <w:num w:numId="22">
    <w:abstractNumId w:val="12"/>
  </w:num>
  <w:num w:numId="23">
    <w:abstractNumId w:val="25"/>
  </w:num>
  <w:num w:numId="24">
    <w:abstractNumId w:val="36"/>
  </w:num>
  <w:num w:numId="25">
    <w:abstractNumId w:val="1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1"/>
  </w:num>
  <w:num w:numId="29">
    <w:abstractNumId w:val="38"/>
  </w:num>
  <w:num w:numId="30">
    <w:abstractNumId w:val="2"/>
  </w:num>
  <w:num w:numId="31">
    <w:abstractNumId w:val="30"/>
  </w:num>
  <w:num w:numId="32">
    <w:abstractNumId w:val="8"/>
  </w:num>
  <w:num w:numId="33">
    <w:abstractNumId w:val="37"/>
  </w:num>
  <w:num w:numId="34">
    <w:abstractNumId w:val="5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1"/>
  </w:num>
  <w:num w:numId="38">
    <w:abstractNumId w:val="17"/>
  </w:num>
  <w:num w:numId="39">
    <w:abstractNumId w:val="34"/>
  </w:num>
  <w:num w:numId="40">
    <w:abstractNumId w:val="6"/>
  </w:num>
  <w:num w:numId="41">
    <w:abstractNumId w:val="28"/>
  </w:num>
  <w:num w:numId="42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1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1B2B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966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E7E5C"/>
    <w:rsid w:val="002F39F6"/>
    <w:rsid w:val="00301D76"/>
    <w:rsid w:val="003037D1"/>
    <w:rsid w:val="00303B34"/>
    <w:rsid w:val="00315228"/>
    <w:rsid w:val="0032109E"/>
    <w:rsid w:val="003240FA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02DC"/>
    <w:rsid w:val="0038242B"/>
    <w:rsid w:val="00384EE6"/>
    <w:rsid w:val="00390D66"/>
    <w:rsid w:val="003964C9"/>
    <w:rsid w:val="00397BFD"/>
    <w:rsid w:val="003A0B33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43EC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0233B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0760"/>
    <w:rsid w:val="0088129F"/>
    <w:rsid w:val="00887F97"/>
    <w:rsid w:val="008941D9"/>
    <w:rsid w:val="00895FB6"/>
    <w:rsid w:val="00897CF8"/>
    <w:rsid w:val="008A5EE6"/>
    <w:rsid w:val="008A648C"/>
    <w:rsid w:val="008B53D5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E576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00B5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06FD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14FAB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76DF3"/>
    <w:rsid w:val="00F8672E"/>
    <w:rsid w:val="00F870CF"/>
    <w:rsid w:val="00F906C8"/>
    <w:rsid w:val="00F957DA"/>
    <w:rsid w:val="00F95869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2E7E5C"/>
    <w:pPr>
      <w:keepNext/>
      <w:suppressAutoHyphens/>
      <w:spacing w:after="0" w:line="240" w:lineRule="auto"/>
      <w:ind w:left="1416" w:right="850"/>
      <w:jc w:val="right"/>
      <w:outlineLvl w:val="3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2E7E5C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D84B7-2CBD-4C4C-9E1D-39BE20995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2</cp:revision>
  <cp:lastPrinted>2024-08-26T13:13:00Z</cp:lastPrinted>
  <dcterms:created xsi:type="dcterms:W3CDTF">2026-06-12T05:19:00Z</dcterms:created>
  <dcterms:modified xsi:type="dcterms:W3CDTF">2026-06-12T05:19:00Z</dcterms:modified>
</cp:coreProperties>
</file>