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188B0FF2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06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6002594F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1" w:name="_Hlk96689687"/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49AD5E9C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62E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06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F597418" w14:textId="02E40E9C" w:rsidR="00FB6071" w:rsidRPr="00C76F0F" w:rsidRDefault="004A3773" w:rsidP="00C369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6F0F">
        <w:rPr>
          <w:rFonts w:ascii="Times New Roman" w:hAnsi="Times New Roman"/>
          <w:sz w:val="24"/>
          <w:szCs w:val="24"/>
        </w:rPr>
        <w:t>Donošenje Odluke o</w:t>
      </w:r>
      <w:r w:rsidR="00AD6D07" w:rsidRPr="00C76F0F">
        <w:rPr>
          <w:rFonts w:ascii="Times New Roman" w:hAnsi="Times New Roman"/>
          <w:sz w:val="24"/>
          <w:szCs w:val="24"/>
        </w:rPr>
        <w:t xml:space="preserve"> </w:t>
      </w:r>
      <w:r w:rsidR="009649F8" w:rsidRPr="00C76F0F">
        <w:rPr>
          <w:rFonts w:ascii="Times New Roman" w:hAnsi="Times New Roman"/>
          <w:sz w:val="24"/>
          <w:szCs w:val="24"/>
        </w:rPr>
        <w:t xml:space="preserve">usvajanju </w:t>
      </w:r>
      <w:r w:rsidR="00137F15">
        <w:rPr>
          <w:rFonts w:ascii="Times New Roman" w:hAnsi="Times New Roman"/>
          <w:sz w:val="24"/>
          <w:szCs w:val="24"/>
        </w:rPr>
        <w:t xml:space="preserve">V. </w:t>
      </w:r>
      <w:r w:rsidR="00C76F0F" w:rsidRPr="00C76F0F">
        <w:rPr>
          <w:rFonts w:ascii="Times New Roman" w:hAnsi="Times New Roman"/>
          <w:sz w:val="24"/>
          <w:szCs w:val="24"/>
        </w:rPr>
        <w:t>Izmjena i dopuna Plana nabave za 2026. godinu</w:t>
      </w:r>
      <w:r w:rsidR="00C76F0F">
        <w:rPr>
          <w:rFonts w:ascii="Times New Roman" w:hAnsi="Times New Roman"/>
          <w:sz w:val="24"/>
          <w:szCs w:val="24"/>
        </w:rPr>
        <w:t>.</w:t>
      </w: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2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30"/>
  </w:num>
  <w:num w:numId="6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1"/>
  </w:num>
  <w:num w:numId="12">
    <w:abstractNumId w:val="33"/>
  </w:num>
  <w:num w:numId="13">
    <w:abstractNumId w:val="16"/>
  </w:num>
  <w:num w:numId="14">
    <w:abstractNumId w:val="18"/>
  </w:num>
  <w:num w:numId="15">
    <w:abstractNumId w:val="20"/>
  </w:num>
  <w:num w:numId="16">
    <w:abstractNumId w:val="31"/>
  </w:num>
  <w:num w:numId="17">
    <w:abstractNumId w:val="23"/>
  </w:num>
  <w:num w:numId="18">
    <w:abstractNumId w:val="27"/>
  </w:num>
  <w:num w:numId="19">
    <w:abstractNumId w:val="5"/>
  </w:num>
  <w:num w:numId="20">
    <w:abstractNumId w:val="13"/>
  </w:num>
  <w:num w:numId="21">
    <w:abstractNumId w:val="28"/>
  </w:num>
  <w:num w:numId="22">
    <w:abstractNumId w:val="12"/>
  </w:num>
  <w:num w:numId="23">
    <w:abstractNumId w:val="25"/>
  </w:num>
  <w:num w:numId="24">
    <w:abstractNumId w:val="34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6"/>
  </w:num>
  <w:num w:numId="30">
    <w:abstractNumId w:val="2"/>
  </w:num>
  <w:num w:numId="31">
    <w:abstractNumId w:val="29"/>
  </w:num>
  <w:num w:numId="32">
    <w:abstractNumId w:val="7"/>
  </w:num>
  <w:num w:numId="33">
    <w:abstractNumId w:val="35"/>
  </w:num>
  <w:num w:numId="34">
    <w:abstractNumId w:val="4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1"/>
  </w:num>
  <w:num w:numId="38">
    <w:abstractNumId w:val="10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6"/>
  </w:num>
  <w:num w:numId="42">
    <w:abstractNumId w:val="17"/>
  </w:num>
  <w:num w:numId="43">
    <w:abstractNumId w:val="15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37F15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4D6E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76F0F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29B8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307E-03DA-4F31-A998-08E2AD1D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2023-04-20T09:33:00Z</cp:lastPrinted>
  <dcterms:created xsi:type="dcterms:W3CDTF">2026-06-12T09:49:00Z</dcterms:created>
  <dcterms:modified xsi:type="dcterms:W3CDTF">2026-06-12T09:49:00Z</dcterms:modified>
</cp:coreProperties>
</file>